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6BA9BEC4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6A086268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23BC991D" w:rsidR="007967A9" w:rsidRDefault="00E550B6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University IRO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6E939F8" w14:textId="56A25869" w:rsidR="006A44AF" w:rsidRPr="005E466D" w:rsidRDefault="00CF18B7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061579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7539AC21" w:rsidR="006A44AF" w:rsidRPr="005E466D" w:rsidRDefault="00CF18B7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___________</w:t>
            </w: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061579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06157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7"/>
        <w:gridCol w:w="2997"/>
        <w:gridCol w:w="2266"/>
        <w:gridCol w:w="2099"/>
      </w:tblGrid>
      <w:tr w:rsidR="00A75662" w:rsidRPr="007673FA" w14:paraId="56E93A0A" w14:textId="77777777" w:rsidTr="001C3AD0">
        <w:trPr>
          <w:trHeight w:val="371"/>
        </w:trPr>
        <w:tc>
          <w:tcPr>
            <w:tcW w:w="2127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7" w:type="dxa"/>
            <w:shd w:val="clear" w:color="auto" w:fill="FFFFFF"/>
          </w:tcPr>
          <w:p w14:paraId="56E93A07" w14:textId="14DF9A7A" w:rsidR="00A75662" w:rsidRPr="007673FA" w:rsidRDefault="001C3AD0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1C3AD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Sapienza</w:t>
            </w:r>
            <w:proofErr w:type="spellEnd"/>
            <w:r w:rsidRPr="001C3AD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 of Rome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099" w:type="dxa"/>
            <w:vMerge w:val="restart"/>
            <w:shd w:val="clear" w:color="auto" w:fill="FFFF00"/>
          </w:tcPr>
          <w:p w14:paraId="56E93A09" w14:textId="6136083E" w:rsidR="00A75662" w:rsidRPr="001C3AD0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A75662" w:rsidRPr="007673FA" w14:paraId="56E93A11" w14:textId="77777777" w:rsidTr="001C3AD0">
        <w:trPr>
          <w:trHeight w:val="371"/>
        </w:trPr>
        <w:tc>
          <w:tcPr>
            <w:tcW w:w="2127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7" w:type="dxa"/>
            <w:shd w:val="clear" w:color="auto" w:fill="FFFFFF"/>
          </w:tcPr>
          <w:p w14:paraId="56E93A0E" w14:textId="725C4790" w:rsidR="00A75662" w:rsidRPr="007673FA" w:rsidRDefault="001C3AD0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C3AD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ROMA01</w:t>
            </w:r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99" w:type="dxa"/>
            <w:vMerge/>
            <w:shd w:val="clear" w:color="auto" w:fill="FFFF00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E550B6">
        <w:trPr>
          <w:trHeight w:val="559"/>
        </w:trPr>
        <w:tc>
          <w:tcPr>
            <w:tcW w:w="2127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7" w:type="dxa"/>
            <w:shd w:val="clear" w:color="auto" w:fill="FFFFFF"/>
          </w:tcPr>
          <w:p w14:paraId="56E93A13" w14:textId="107FE803" w:rsidR="007967A9" w:rsidRPr="007673FA" w:rsidRDefault="00061579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061579">
              <w:rPr>
                <w:rFonts w:ascii="Verdana" w:hAnsi="Verdana" w:cs="Arial"/>
                <w:color w:val="002060"/>
                <w:sz w:val="20"/>
                <w:lang w:val="en-GB"/>
              </w:rPr>
              <w:t>Piazzale</w:t>
            </w:r>
            <w:proofErr w:type="spellEnd"/>
            <w:r w:rsidRPr="0006157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Aldo Moro 5, 00185 Roma</w:t>
            </w:r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shd w:val="clear" w:color="auto" w:fill="FFFFFF"/>
          </w:tcPr>
          <w:p w14:paraId="56E93A15" w14:textId="418272A1" w:rsidR="00594F93" w:rsidRPr="001C3AD0" w:rsidRDefault="001C3AD0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Italy</w:t>
            </w:r>
          </w:p>
        </w:tc>
      </w:tr>
      <w:tr w:rsidR="007967A9" w:rsidRPr="00EF398E" w14:paraId="56E93A1B" w14:textId="77777777" w:rsidTr="00061579">
        <w:tc>
          <w:tcPr>
            <w:tcW w:w="2127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97" w:type="dxa"/>
            <w:shd w:val="clear" w:color="auto" w:fill="FFFF00"/>
          </w:tcPr>
          <w:p w14:paraId="56E93A18" w14:textId="15F47204" w:rsidR="007967A9" w:rsidRPr="00E550B6" w:rsidRDefault="007967A9" w:rsidP="00E550B6">
            <w:pPr>
              <w:shd w:val="clear" w:color="auto" w:fill="FFFFFF"/>
              <w:spacing w:after="0"/>
              <w:ind w:right="-118"/>
              <w:jc w:val="left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shd w:val="clear" w:color="auto" w:fill="FFFF00"/>
          </w:tcPr>
          <w:p w14:paraId="56E93A1A" w14:textId="3AE9364C" w:rsidR="007967A9" w:rsidRPr="00EF398E" w:rsidRDefault="007967A9" w:rsidP="00061579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bookmarkStart w:id="0" w:name="_GoBack"/>
      <w:bookmarkEnd w:id="0"/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</w:t>
      </w:r>
      <w:r w:rsidR="005D5129" w:rsidRPr="00E550B6">
        <w:rPr>
          <w:rFonts w:ascii="Verdana" w:hAnsi="Verdana" w:cs="Calibri"/>
          <w:b/>
          <w:color w:val="002060"/>
          <w:sz w:val="20"/>
          <w:lang w:val="en-GB"/>
        </w:rPr>
        <w:t>OBILITY PROGRAMME</w:t>
      </w:r>
    </w:p>
    <w:p w14:paraId="56E93A25" w14:textId="50681DD4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Main s</w:t>
      </w:r>
      <w:r w:rsidR="005E466D" w:rsidRPr="00E550B6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E550B6">
        <w:rPr>
          <w:rFonts w:ascii="Verdana" w:hAnsi="Verdana" w:cs="Calibri"/>
          <w:highlight w:val="yellow"/>
          <w:lang w:val="en-GB"/>
        </w:rPr>
        <w:t>field</w:t>
      </w:r>
      <w:r w:rsidR="00377526" w:rsidRPr="00E550B6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E550B6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E550B6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E550B6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E550B6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1B908F4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7F091" w14:textId="77777777" w:rsidR="00923F24" w:rsidRDefault="00923F24">
      <w:r>
        <w:separator/>
      </w:r>
    </w:p>
  </w:endnote>
  <w:endnote w:type="continuationSeparator" w:id="0">
    <w:p w14:paraId="7528588B" w14:textId="77777777" w:rsidR="00923F24" w:rsidRDefault="00923F2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15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37AAE" w14:textId="77777777" w:rsidR="00923F24" w:rsidRDefault="00923F24">
      <w:r>
        <w:separator/>
      </w:r>
    </w:p>
  </w:footnote>
  <w:footnote w:type="continuationSeparator" w:id="0">
    <w:p w14:paraId="09150389" w14:textId="77777777" w:rsidR="00923F24" w:rsidRDefault="0092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1579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3AD0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F24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18B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50B6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2C7ED-907B-42E5-9621-B739895E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19</TotalTime>
  <Pages>3</Pages>
  <Words>439</Words>
  <Characters>2774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3207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9</cp:revision>
  <cp:lastPrinted>2013-11-06T08:46:00Z</cp:lastPrinted>
  <dcterms:created xsi:type="dcterms:W3CDTF">2017-11-27T08:55:00Z</dcterms:created>
  <dcterms:modified xsi:type="dcterms:W3CDTF">2018-10-01T10:02:00Z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